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D2E25" w14:textId="77777777" w:rsidR="00E534D2" w:rsidRPr="00E534D2" w:rsidRDefault="00E534D2" w:rsidP="00E534D2">
      <w:pPr>
        <w:autoSpaceDE w:val="0"/>
        <w:autoSpaceDN w:val="0"/>
        <w:adjustRightInd w:val="0"/>
        <w:jc w:val="center"/>
        <w:rPr>
          <w:rFonts w:ascii="Tahoma" w:hAnsi="Tahoma" w:cs="Tahoma"/>
          <w:sz w:val="32"/>
          <w:szCs w:val="32"/>
          <w:lang w:val="en-AU" w:eastAsia="en-AU"/>
        </w:rPr>
      </w:pPr>
      <w:r w:rsidRPr="00E534D2">
        <w:rPr>
          <w:rFonts w:ascii="Tahoma" w:hAnsi="Tahoma" w:cs="Tahoma"/>
          <w:sz w:val="32"/>
          <w:szCs w:val="32"/>
          <w:lang w:val="en-AU" w:eastAsia="en-AU"/>
        </w:rPr>
        <w:t>Beaconsfield Family Medical Practice</w:t>
      </w:r>
    </w:p>
    <w:p w14:paraId="0F904A0A" w14:textId="77777777" w:rsidR="00E534D2" w:rsidRPr="00E534D2" w:rsidRDefault="00E534D2" w:rsidP="00E534D2">
      <w:pPr>
        <w:autoSpaceDE w:val="0"/>
        <w:autoSpaceDN w:val="0"/>
        <w:adjustRightInd w:val="0"/>
        <w:jc w:val="center"/>
        <w:rPr>
          <w:rFonts w:ascii="Tahoma" w:hAnsi="Tahoma" w:cs="Tahoma"/>
          <w:sz w:val="20"/>
          <w:szCs w:val="20"/>
          <w:lang w:val="en-AU" w:eastAsia="en-AU"/>
        </w:rPr>
      </w:pPr>
      <w:r w:rsidRPr="00E534D2">
        <w:rPr>
          <w:rFonts w:ascii="Tahoma" w:hAnsi="Tahoma" w:cs="Tahoma"/>
          <w:sz w:val="20"/>
          <w:szCs w:val="20"/>
          <w:lang w:val="en-AU" w:eastAsia="en-AU"/>
        </w:rPr>
        <w:t>146 Weld Street, Beaconsfield, Tasmania, 7270</w:t>
      </w:r>
    </w:p>
    <w:p w14:paraId="2D751A35" w14:textId="1E4FF35C" w:rsidR="00E534D2" w:rsidRDefault="00E534D2" w:rsidP="00E534D2">
      <w:pPr>
        <w:autoSpaceDE w:val="0"/>
        <w:autoSpaceDN w:val="0"/>
        <w:adjustRightInd w:val="0"/>
        <w:jc w:val="center"/>
        <w:rPr>
          <w:rFonts w:ascii="Tahoma" w:hAnsi="Tahoma" w:cs="Tahoma"/>
          <w:color w:val="0563C1"/>
          <w:sz w:val="20"/>
          <w:szCs w:val="20"/>
          <w:u w:val="single"/>
          <w:lang w:val="en-AU" w:eastAsia="en-AU"/>
        </w:rPr>
      </w:pPr>
      <w:r w:rsidRPr="00E534D2">
        <w:rPr>
          <w:rFonts w:ascii="Tahoma" w:hAnsi="Tahoma" w:cs="Tahoma"/>
          <w:sz w:val="20"/>
          <w:szCs w:val="20"/>
          <w:lang w:val="en-AU" w:eastAsia="en-AU"/>
        </w:rPr>
        <w:t xml:space="preserve">P: 03 6383 1511   F:03 6383 1510   E: </w:t>
      </w:r>
      <w:hyperlink r:id="rId10" w:history="1">
        <w:r w:rsidR="00326621" w:rsidRPr="003F0F3F">
          <w:rPr>
            <w:rStyle w:val="Hyperlink"/>
            <w:rFonts w:ascii="Tahoma" w:hAnsi="Tahoma" w:cs="Tahoma"/>
            <w:sz w:val="20"/>
            <w:szCs w:val="20"/>
            <w:lang w:val="en-AU" w:eastAsia="en-AU"/>
          </w:rPr>
          <w:t>reception@beacymed.com.au</w:t>
        </w:r>
      </w:hyperlink>
    </w:p>
    <w:p w14:paraId="7F1859F6" w14:textId="77777777" w:rsidR="00326621" w:rsidRDefault="00326621" w:rsidP="00E534D2">
      <w:pPr>
        <w:autoSpaceDE w:val="0"/>
        <w:autoSpaceDN w:val="0"/>
        <w:adjustRightInd w:val="0"/>
        <w:jc w:val="center"/>
        <w:rPr>
          <w:rFonts w:ascii="Tahoma" w:hAnsi="Tahoma" w:cs="Tahoma"/>
          <w:color w:val="0563C1"/>
          <w:sz w:val="20"/>
          <w:szCs w:val="20"/>
          <w:u w:val="single"/>
          <w:lang w:val="en-AU" w:eastAsia="en-AU"/>
        </w:rPr>
      </w:pPr>
    </w:p>
    <w:p w14:paraId="7971A059" w14:textId="53681C92" w:rsidR="00326621" w:rsidRPr="00426D14" w:rsidRDefault="00326621" w:rsidP="00326621">
      <w:pPr>
        <w:autoSpaceDE w:val="0"/>
        <w:autoSpaceDN w:val="0"/>
        <w:adjustRightInd w:val="0"/>
        <w:rPr>
          <w:rFonts w:ascii="Tahoma" w:hAnsi="Tahoma" w:cs="Tahoma"/>
          <w:sz w:val="16"/>
          <w:szCs w:val="16"/>
          <w:lang w:val="en-AU" w:eastAsia="en-AU"/>
        </w:rPr>
      </w:pPr>
      <w:r w:rsidRPr="00426D14">
        <w:rPr>
          <w:rFonts w:ascii="Tahoma" w:hAnsi="Tahoma" w:cs="Tahoma"/>
          <w:sz w:val="16"/>
          <w:szCs w:val="16"/>
          <w:lang w:val="en-AU" w:eastAsia="en-AU"/>
        </w:rPr>
        <w:t>Dr G Prashanth Reddy</w:t>
      </w:r>
      <w:r w:rsidRPr="00426D14">
        <w:rPr>
          <w:rFonts w:ascii="Tahoma" w:hAnsi="Tahoma" w:cs="Tahoma"/>
          <w:sz w:val="16"/>
          <w:szCs w:val="16"/>
          <w:lang w:val="en-AU" w:eastAsia="en-AU"/>
        </w:rPr>
        <w:tab/>
        <w:t>Dr Meredith Webb</w:t>
      </w:r>
      <w:r w:rsidRPr="00426D14">
        <w:rPr>
          <w:rFonts w:ascii="Tahoma" w:hAnsi="Tahoma" w:cs="Tahoma"/>
          <w:sz w:val="16"/>
          <w:szCs w:val="16"/>
          <w:lang w:val="en-AU" w:eastAsia="en-AU"/>
        </w:rPr>
        <w:tab/>
      </w:r>
      <w:r w:rsidRPr="00426D14">
        <w:rPr>
          <w:rFonts w:ascii="Tahoma" w:hAnsi="Tahoma" w:cs="Tahoma"/>
          <w:sz w:val="16"/>
          <w:szCs w:val="16"/>
          <w:lang w:val="en-AU" w:eastAsia="en-AU"/>
        </w:rPr>
        <w:tab/>
        <w:t>Dr Chetan Panja</w:t>
      </w:r>
      <w:r w:rsidR="001663E8">
        <w:rPr>
          <w:rFonts w:ascii="Tahoma" w:hAnsi="Tahoma" w:cs="Tahoma"/>
          <w:sz w:val="16"/>
          <w:szCs w:val="16"/>
          <w:lang w:val="en-AU" w:eastAsia="en-AU"/>
        </w:rPr>
        <w:t xml:space="preserve"> </w:t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  <w:t xml:space="preserve">Dr </w:t>
      </w:r>
      <w:proofErr w:type="spellStart"/>
      <w:r w:rsidR="00ED71E5">
        <w:rPr>
          <w:rFonts w:ascii="Tahoma" w:hAnsi="Tahoma" w:cs="Tahoma"/>
          <w:sz w:val="16"/>
          <w:szCs w:val="16"/>
          <w:lang w:val="en-AU" w:eastAsia="en-AU"/>
        </w:rPr>
        <w:t>Dinali</w:t>
      </w:r>
      <w:proofErr w:type="spellEnd"/>
      <w:r w:rsidR="00ED71E5">
        <w:rPr>
          <w:rFonts w:ascii="Tahoma" w:hAnsi="Tahoma" w:cs="Tahoma"/>
          <w:sz w:val="16"/>
          <w:szCs w:val="16"/>
          <w:lang w:val="en-AU" w:eastAsia="en-AU"/>
        </w:rPr>
        <w:t xml:space="preserve"> Vithanage</w:t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  <w:t>Dr Shannon Hunt</w:t>
      </w:r>
    </w:p>
    <w:p w14:paraId="5BCFC1DC" w14:textId="00969FA0" w:rsidR="00326621" w:rsidRDefault="00326621" w:rsidP="00326621">
      <w:pPr>
        <w:autoSpaceDE w:val="0"/>
        <w:autoSpaceDN w:val="0"/>
        <w:adjustRightInd w:val="0"/>
        <w:rPr>
          <w:rFonts w:ascii="Tahoma" w:hAnsi="Tahoma" w:cs="Tahoma"/>
          <w:sz w:val="16"/>
          <w:szCs w:val="16"/>
          <w:lang w:val="en-AU" w:eastAsia="en-AU"/>
        </w:rPr>
      </w:pPr>
      <w:r w:rsidRPr="00426D14">
        <w:rPr>
          <w:rFonts w:ascii="Tahoma" w:hAnsi="Tahoma" w:cs="Tahoma"/>
          <w:sz w:val="16"/>
          <w:szCs w:val="16"/>
          <w:lang w:val="en-AU" w:eastAsia="en-AU"/>
        </w:rPr>
        <w:t>Provider No: 544421DX</w:t>
      </w:r>
      <w:r w:rsidRPr="00426D14">
        <w:rPr>
          <w:rFonts w:ascii="Tahoma" w:hAnsi="Tahoma" w:cs="Tahoma"/>
          <w:sz w:val="16"/>
          <w:szCs w:val="16"/>
          <w:lang w:val="en-AU" w:eastAsia="en-AU"/>
        </w:rPr>
        <w:tab/>
        <w:t>Provider No: 531</w:t>
      </w:r>
      <w:r w:rsidR="00426D14" w:rsidRPr="00426D14">
        <w:rPr>
          <w:rFonts w:ascii="Tahoma" w:hAnsi="Tahoma" w:cs="Tahoma"/>
          <w:sz w:val="16"/>
          <w:szCs w:val="16"/>
          <w:lang w:val="en-AU" w:eastAsia="en-AU"/>
        </w:rPr>
        <w:t>8</w:t>
      </w:r>
      <w:r w:rsidRPr="00426D14">
        <w:rPr>
          <w:rFonts w:ascii="Tahoma" w:hAnsi="Tahoma" w:cs="Tahoma"/>
          <w:sz w:val="16"/>
          <w:szCs w:val="16"/>
          <w:lang w:val="en-AU" w:eastAsia="en-AU"/>
        </w:rPr>
        <w:t>968A</w:t>
      </w:r>
      <w:r w:rsidR="00426D14" w:rsidRPr="00426D14">
        <w:rPr>
          <w:rFonts w:ascii="Tahoma" w:hAnsi="Tahoma" w:cs="Tahoma"/>
          <w:sz w:val="16"/>
          <w:szCs w:val="16"/>
          <w:lang w:val="en-AU" w:eastAsia="en-AU"/>
        </w:rPr>
        <w:tab/>
        <w:t xml:space="preserve">Provider No: </w:t>
      </w:r>
      <w:r w:rsidR="00426D14">
        <w:rPr>
          <w:rFonts w:ascii="Tahoma" w:hAnsi="Tahoma" w:cs="Tahoma"/>
          <w:sz w:val="16"/>
          <w:szCs w:val="16"/>
          <w:lang w:val="en-AU" w:eastAsia="en-AU"/>
        </w:rPr>
        <w:t>6620721B</w:t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  <w:t>Provider No: 1716631T</w:t>
      </w:r>
      <w:r w:rsidR="001663E8">
        <w:rPr>
          <w:rFonts w:ascii="Tahoma" w:hAnsi="Tahoma" w:cs="Tahoma"/>
          <w:sz w:val="16"/>
          <w:szCs w:val="16"/>
          <w:lang w:val="en-AU" w:eastAsia="en-AU"/>
        </w:rPr>
        <w:t xml:space="preserve"> </w:t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  <w:t>Provider No: 6004405J</w:t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</w:r>
      <w:r w:rsidR="00ED71E5">
        <w:rPr>
          <w:rFonts w:ascii="Tahoma" w:hAnsi="Tahoma" w:cs="Tahoma"/>
          <w:sz w:val="16"/>
          <w:szCs w:val="16"/>
          <w:lang w:val="en-AU" w:eastAsia="en-AU"/>
        </w:rPr>
        <w:tab/>
        <w:t xml:space="preserve"> </w:t>
      </w:r>
      <w:r w:rsidR="001663E8">
        <w:rPr>
          <w:rFonts w:ascii="Tahoma" w:hAnsi="Tahoma" w:cs="Tahoma"/>
          <w:sz w:val="16"/>
          <w:szCs w:val="16"/>
          <w:lang w:val="en-AU" w:eastAsia="en-AU"/>
        </w:rPr>
        <w:t xml:space="preserve">    </w:t>
      </w:r>
    </w:p>
    <w:p w14:paraId="02636DB0" w14:textId="77777777" w:rsidR="00836BCB" w:rsidRDefault="00836BCB" w:rsidP="00326621">
      <w:pPr>
        <w:autoSpaceDE w:val="0"/>
        <w:autoSpaceDN w:val="0"/>
        <w:adjustRightInd w:val="0"/>
        <w:rPr>
          <w:rFonts w:ascii="Tahoma" w:hAnsi="Tahoma" w:cs="Tahoma"/>
          <w:sz w:val="16"/>
          <w:szCs w:val="16"/>
          <w:lang w:val="en-AU" w:eastAsia="en-AU"/>
        </w:rPr>
      </w:pPr>
    </w:p>
    <w:p w14:paraId="61C3B7FF" w14:textId="5EA0FBFA" w:rsidR="00836BCB" w:rsidRPr="00836BCB" w:rsidRDefault="00836BCB" w:rsidP="00836BCB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sz w:val="28"/>
          <w:szCs w:val="28"/>
          <w:lang w:val="en-AU" w:eastAsia="en-AU"/>
        </w:rPr>
      </w:pPr>
      <w:r>
        <w:rPr>
          <w:rFonts w:ascii="Tahoma" w:hAnsi="Tahoma" w:cs="Tahoma"/>
          <w:b/>
          <w:bCs/>
          <w:sz w:val="28"/>
          <w:szCs w:val="28"/>
          <w:lang w:val="en-AU" w:eastAsia="en-AU"/>
        </w:rPr>
        <w:t>Request for Medical Records</w:t>
      </w:r>
    </w:p>
    <w:p w14:paraId="28F44734" w14:textId="77777777" w:rsidR="00A9204E" w:rsidRDefault="00A9204E"/>
    <w:p w14:paraId="21DB2049" w14:textId="2DBAAAD6" w:rsidR="00E534D2" w:rsidRPr="00E534D2" w:rsidRDefault="00580C18" w:rsidP="00E534D2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</w:t>
      </w:r>
      <w:r w:rsidR="00E534D2" w:rsidRPr="00E534D2">
        <w:rPr>
          <w:rFonts w:ascii="Tahoma" w:hAnsi="Tahoma" w:cs="Tahoma"/>
        </w:rPr>
        <w:t>Name………………………………………………………………………………………………………………………………</w:t>
      </w:r>
      <w:r w:rsidR="00E534D2">
        <w:rPr>
          <w:rFonts w:ascii="Tahoma" w:hAnsi="Tahoma" w:cs="Tahoma"/>
        </w:rPr>
        <w:t>……………</w:t>
      </w:r>
    </w:p>
    <w:p w14:paraId="40549992" w14:textId="77777777" w:rsidR="00E534D2" w:rsidRPr="00E534D2" w:rsidRDefault="00E534D2" w:rsidP="00E534D2">
      <w:pPr>
        <w:rPr>
          <w:rFonts w:ascii="Tahoma" w:hAnsi="Tahoma" w:cs="Tahoma"/>
        </w:rPr>
      </w:pPr>
    </w:p>
    <w:p w14:paraId="3ED18501" w14:textId="228FEE09" w:rsidR="00E534D2" w:rsidRDefault="00580C18" w:rsidP="00E534D2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 </w:t>
      </w:r>
      <w:r w:rsidR="00E534D2" w:rsidRPr="00E534D2">
        <w:rPr>
          <w:rFonts w:ascii="Tahoma" w:hAnsi="Tahoma" w:cs="Tahoma"/>
        </w:rPr>
        <w:t>D.O.B………………………………………………………………………………………………………………………………</w:t>
      </w:r>
      <w:r w:rsidR="00E534D2">
        <w:rPr>
          <w:rFonts w:ascii="Tahoma" w:hAnsi="Tahoma" w:cs="Tahoma"/>
        </w:rPr>
        <w:t>……………</w:t>
      </w:r>
    </w:p>
    <w:p w14:paraId="4B15C881" w14:textId="77777777" w:rsidR="00E534D2" w:rsidRDefault="00E534D2" w:rsidP="00E534D2">
      <w:pPr>
        <w:rPr>
          <w:rFonts w:ascii="Tahoma" w:hAnsi="Tahoma" w:cs="Tahoma"/>
        </w:rPr>
      </w:pPr>
    </w:p>
    <w:p w14:paraId="7CCAB06E" w14:textId="7212434F" w:rsidR="00E534D2" w:rsidRDefault="00580C18" w:rsidP="00E534D2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 </w:t>
      </w:r>
      <w:r w:rsidR="00E534D2">
        <w:rPr>
          <w:rFonts w:ascii="Tahoma" w:hAnsi="Tahoma" w:cs="Tahoma"/>
        </w:rPr>
        <w:t>Current Address…………………………………………………………………………………………………………………………….</w:t>
      </w:r>
    </w:p>
    <w:p w14:paraId="1EB64E51" w14:textId="77777777" w:rsidR="00E534D2" w:rsidRDefault="00E534D2" w:rsidP="00E534D2">
      <w:pPr>
        <w:rPr>
          <w:rFonts w:ascii="Tahoma" w:hAnsi="Tahoma" w:cs="Tahoma"/>
        </w:rPr>
      </w:pPr>
    </w:p>
    <w:p w14:paraId="0A53645A" w14:textId="77B7B5C1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……………………………………………………………………………………………………………………………………………………</w:t>
      </w:r>
    </w:p>
    <w:p w14:paraId="5E873F2B" w14:textId="77777777" w:rsidR="00E534D2" w:rsidRDefault="00E534D2" w:rsidP="00E534D2">
      <w:pPr>
        <w:rPr>
          <w:rFonts w:ascii="Tahoma" w:hAnsi="Tahoma" w:cs="Tahoma"/>
        </w:rPr>
      </w:pPr>
    </w:p>
    <w:p w14:paraId="6509A798" w14:textId="1F50D596" w:rsidR="00E534D2" w:rsidRDefault="00580C18" w:rsidP="00E534D2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 </w:t>
      </w:r>
      <w:r w:rsidR="00E534D2">
        <w:rPr>
          <w:rFonts w:ascii="Tahoma" w:hAnsi="Tahoma" w:cs="Tahoma"/>
        </w:rPr>
        <w:t>Name of Doctor…………………………………………………………………………………………………………………………….</w:t>
      </w:r>
    </w:p>
    <w:p w14:paraId="01B7473C" w14:textId="77777777" w:rsidR="00E534D2" w:rsidRDefault="00E534D2" w:rsidP="00E534D2">
      <w:pPr>
        <w:rPr>
          <w:rFonts w:ascii="Tahoma" w:hAnsi="Tahoma" w:cs="Tahoma"/>
        </w:rPr>
      </w:pPr>
    </w:p>
    <w:p w14:paraId="4D67C5E5" w14:textId="15AB097A" w:rsidR="00E534D2" w:rsidRDefault="00580C18" w:rsidP="00E534D2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 </w:t>
      </w:r>
      <w:r w:rsidR="00E534D2">
        <w:rPr>
          <w:rFonts w:ascii="Tahoma" w:hAnsi="Tahoma" w:cs="Tahoma"/>
        </w:rPr>
        <w:t>Address of Doctor…………………………………………………………………………………………………………………………</w:t>
      </w:r>
    </w:p>
    <w:p w14:paraId="57B11E7A" w14:textId="5A6E4B39" w:rsidR="00E534D2" w:rsidRDefault="00E534D2" w:rsidP="00E534D2">
      <w:pPr>
        <w:rPr>
          <w:rFonts w:ascii="Tahoma" w:hAnsi="Tahoma" w:cs="Tahoma"/>
        </w:rPr>
      </w:pPr>
    </w:p>
    <w:p w14:paraId="03F029EE" w14:textId="7829AFB8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………………………………………………………………………………………………………………………………………………….</w:t>
      </w:r>
    </w:p>
    <w:p w14:paraId="2AD3F6D7" w14:textId="77777777" w:rsidR="00E534D2" w:rsidRDefault="00E534D2" w:rsidP="00E534D2">
      <w:pPr>
        <w:rPr>
          <w:rFonts w:ascii="Tahoma" w:hAnsi="Tahoma" w:cs="Tahoma"/>
        </w:rPr>
      </w:pPr>
    </w:p>
    <w:p w14:paraId="49276442" w14:textId="7E8B2EEB" w:rsidR="00960BE7" w:rsidRDefault="00960BE7" w:rsidP="00E534D2">
      <w:pPr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ONLY COMPLETE IF CHILDREN’S FILE NEEDED</w:t>
      </w:r>
    </w:p>
    <w:p w14:paraId="13CB7E2E" w14:textId="77777777" w:rsidR="00960BE7" w:rsidRPr="00960BE7" w:rsidRDefault="00960BE7" w:rsidP="00E534D2">
      <w:pPr>
        <w:rPr>
          <w:rFonts w:ascii="Tahoma" w:hAnsi="Tahoma" w:cs="Tahoma"/>
          <w:b/>
          <w:bCs/>
        </w:rPr>
      </w:pPr>
    </w:p>
    <w:p w14:paraId="4F858697" w14:textId="7F17EFA0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Children</w:t>
      </w:r>
      <w:r>
        <w:rPr>
          <w:rFonts w:ascii="Tahoma" w:hAnsi="Tahoma" w:cs="Tahoma"/>
        </w:rPr>
        <w:tab/>
        <w:t xml:space="preserve">…………………………………………………………………………Date of </w:t>
      </w:r>
      <w:proofErr w:type="gramStart"/>
      <w:r>
        <w:rPr>
          <w:rFonts w:ascii="Tahoma" w:hAnsi="Tahoma" w:cs="Tahoma"/>
        </w:rPr>
        <w:t>Birth:…</w:t>
      </w:r>
      <w:proofErr w:type="gramEnd"/>
      <w:r>
        <w:rPr>
          <w:rFonts w:ascii="Tahoma" w:hAnsi="Tahoma" w:cs="Tahoma"/>
        </w:rPr>
        <w:t>……………………………</w:t>
      </w:r>
    </w:p>
    <w:p w14:paraId="2A4F0EDA" w14:textId="3132DA07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14:paraId="6EE2DCF7" w14:textId="26077B47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…………………………………………………………………………Date of </w:t>
      </w:r>
      <w:proofErr w:type="gramStart"/>
      <w:r>
        <w:rPr>
          <w:rFonts w:ascii="Tahoma" w:hAnsi="Tahoma" w:cs="Tahoma"/>
        </w:rPr>
        <w:t>Birth:…</w:t>
      </w:r>
      <w:proofErr w:type="gramEnd"/>
      <w:r>
        <w:rPr>
          <w:rFonts w:ascii="Tahoma" w:hAnsi="Tahoma" w:cs="Tahoma"/>
        </w:rPr>
        <w:t>………………………</w:t>
      </w:r>
      <w:proofErr w:type="gramStart"/>
      <w:r>
        <w:rPr>
          <w:rFonts w:ascii="Tahoma" w:hAnsi="Tahoma" w:cs="Tahoma"/>
        </w:rPr>
        <w:t>…..</w:t>
      </w:r>
      <w:proofErr w:type="gramEnd"/>
    </w:p>
    <w:p w14:paraId="141E2938" w14:textId="77777777" w:rsidR="00E534D2" w:rsidRDefault="00E534D2" w:rsidP="00E534D2">
      <w:pPr>
        <w:rPr>
          <w:rFonts w:ascii="Tahoma" w:hAnsi="Tahoma" w:cs="Tahoma"/>
        </w:rPr>
      </w:pPr>
    </w:p>
    <w:p w14:paraId="580E784D" w14:textId="073E04B5" w:rsidR="00E534D2" w:rsidRDefault="00E534D2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14:paraId="0650803B" w14:textId="6E64BE5F" w:rsidR="00946E35" w:rsidRDefault="00946E35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Dear Doctor,</w:t>
      </w:r>
    </w:p>
    <w:p w14:paraId="4D34C529" w14:textId="77777777" w:rsidR="00946E35" w:rsidRDefault="00946E35" w:rsidP="00E534D2">
      <w:pPr>
        <w:rPr>
          <w:rFonts w:ascii="Tahoma" w:hAnsi="Tahoma" w:cs="Tahoma"/>
        </w:rPr>
      </w:pPr>
    </w:p>
    <w:p w14:paraId="512196CA" w14:textId="5C3FA435" w:rsidR="00946E35" w:rsidRDefault="00946E35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The above-named patient is now attending this practice on a regular basis. I would be grateful if you would forward to the office any relevant information that would assist with this patient’s care.</w:t>
      </w:r>
    </w:p>
    <w:p w14:paraId="4E6CE626" w14:textId="77777777" w:rsidR="00946E35" w:rsidRDefault="00946E35" w:rsidP="00E534D2">
      <w:pPr>
        <w:rPr>
          <w:rFonts w:ascii="Tahoma" w:hAnsi="Tahoma" w:cs="Tahoma"/>
        </w:rPr>
      </w:pPr>
    </w:p>
    <w:p w14:paraId="44AA626D" w14:textId="61799CAB" w:rsidR="00946E35" w:rsidRDefault="00946E35" w:rsidP="00E534D2">
      <w:pPr>
        <w:rPr>
          <w:rFonts w:ascii="Tahoma" w:hAnsi="Tahoma" w:cs="Tahoma"/>
        </w:rPr>
      </w:pPr>
      <w:r>
        <w:rPr>
          <w:rFonts w:ascii="Tahoma" w:hAnsi="Tahoma" w:cs="Tahoma"/>
        </w:rPr>
        <w:t>Yours sincerely,</w:t>
      </w:r>
    </w:p>
    <w:p w14:paraId="68BF15F9" w14:textId="77777777" w:rsidR="00946E35" w:rsidRDefault="00946E35" w:rsidP="00E534D2">
      <w:pPr>
        <w:rPr>
          <w:rFonts w:ascii="Tahoma" w:hAnsi="Tahoma" w:cs="Tahoma"/>
        </w:rPr>
      </w:pPr>
    </w:p>
    <w:p w14:paraId="6DF88788" w14:textId="77777777" w:rsidR="00946E35" w:rsidRDefault="00946E35" w:rsidP="00E534D2">
      <w:pPr>
        <w:rPr>
          <w:rFonts w:ascii="Tahoma" w:hAnsi="Tahoma" w:cs="Tahoma"/>
        </w:rPr>
      </w:pPr>
    </w:p>
    <w:p w14:paraId="6C193DD8" w14:textId="77777777" w:rsidR="00960BE7" w:rsidRDefault="00960BE7" w:rsidP="00E534D2">
      <w:pPr>
        <w:rPr>
          <w:rFonts w:ascii="Tahoma" w:hAnsi="Tahoma" w:cs="Tahoma"/>
        </w:rPr>
      </w:pPr>
    </w:p>
    <w:p w14:paraId="2860DC2D" w14:textId="77777777" w:rsidR="00960BE7" w:rsidRDefault="00960BE7" w:rsidP="00E534D2">
      <w:pPr>
        <w:rPr>
          <w:rFonts w:ascii="Tahoma" w:hAnsi="Tahoma" w:cs="Tahoma"/>
        </w:rPr>
      </w:pPr>
    </w:p>
    <w:p w14:paraId="766EFA50" w14:textId="37084131" w:rsidR="00946E35" w:rsidRDefault="00580C18" w:rsidP="00580C18">
      <w:pPr>
        <w:rPr>
          <w:rFonts w:ascii="Tahoma" w:hAnsi="Tahoma" w:cs="Tahoma"/>
        </w:rPr>
      </w:pPr>
      <w:r>
        <w:rPr>
          <w:rFonts w:ascii="Tahoma" w:hAnsi="Tahoma" w:cs="Tahoma"/>
          <w:color w:val="FF0000"/>
        </w:rPr>
        <w:t>*</w:t>
      </w:r>
      <w:r>
        <w:rPr>
          <w:rFonts w:ascii="Tahoma" w:hAnsi="Tahoma" w:cs="Tahoma"/>
        </w:rPr>
        <w:t xml:space="preserve">   </w:t>
      </w:r>
      <w:r w:rsidR="00946E35" w:rsidRPr="00580C18">
        <w:rPr>
          <w:rFonts w:ascii="Tahoma" w:hAnsi="Tahoma" w:cs="Tahoma"/>
        </w:rPr>
        <w:t>PATIENT’S SIGNATURE……………………………………………………………………………………………………………</w:t>
      </w:r>
    </w:p>
    <w:p w14:paraId="48083297" w14:textId="77777777" w:rsidR="00960BE7" w:rsidRDefault="00960BE7" w:rsidP="00580C18">
      <w:pPr>
        <w:rPr>
          <w:rFonts w:ascii="Tahoma" w:hAnsi="Tahoma" w:cs="Tahoma"/>
        </w:rPr>
      </w:pPr>
    </w:p>
    <w:p w14:paraId="5FE8E460" w14:textId="1E75909A" w:rsidR="00960BE7" w:rsidRPr="00960BE7" w:rsidRDefault="00960BE7" w:rsidP="00580C18">
      <w:pPr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OFFICE USE ONLY:</w:t>
      </w:r>
    </w:p>
    <w:p w14:paraId="544A8D37" w14:textId="22F03964" w:rsidR="00C51CBB" w:rsidRPr="00960BE7" w:rsidRDefault="00C51CBB" w:rsidP="00C51CBB">
      <w:pPr>
        <w:rPr>
          <w:rFonts w:ascii="Tahoma" w:hAnsi="Tahoma" w:cs="Tahoma"/>
          <w:sz w:val="16"/>
          <w:szCs w:val="16"/>
        </w:rPr>
      </w:pPr>
      <w:r w:rsidRPr="00960BE7">
        <w:rPr>
          <w:rFonts w:ascii="Tahoma" w:hAnsi="Tahoma" w:cs="Tahoma"/>
          <w:sz w:val="16"/>
          <w:szCs w:val="16"/>
        </w:rPr>
        <w:t>We use Best Practice software and prefer files to be sent on disc in XML format.</w:t>
      </w:r>
    </w:p>
    <w:p w14:paraId="0031AAD6" w14:textId="048E3296" w:rsidR="00C51CBB" w:rsidRPr="00960BE7" w:rsidRDefault="00C51CBB" w:rsidP="00C51CBB">
      <w:pPr>
        <w:rPr>
          <w:rFonts w:ascii="Tahoma" w:hAnsi="Tahoma" w:cs="Tahoma"/>
          <w:sz w:val="16"/>
          <w:szCs w:val="16"/>
        </w:rPr>
      </w:pPr>
      <w:r w:rsidRPr="00960BE7">
        <w:rPr>
          <w:rFonts w:ascii="Tahoma" w:hAnsi="Tahoma" w:cs="Tahoma"/>
          <w:sz w:val="16"/>
          <w:szCs w:val="16"/>
        </w:rPr>
        <w:t>We would be grateful if you could please fill out the table below to ensure continuity of care.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2409"/>
        <w:gridCol w:w="2489"/>
      </w:tblGrid>
      <w:tr w:rsidR="00C51CBB" w:rsidRPr="00C51CBB" w14:paraId="17D91EA2" w14:textId="77777777" w:rsidTr="001F7A66">
        <w:tc>
          <w:tcPr>
            <w:tcW w:w="5524" w:type="dxa"/>
          </w:tcPr>
          <w:p w14:paraId="0C7370F8" w14:textId="77777777" w:rsidR="00C51CBB" w:rsidRPr="00960BE7" w:rsidRDefault="00C51CBB" w:rsidP="001F7A6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60BE7">
              <w:rPr>
                <w:rFonts w:ascii="Tahoma" w:hAnsi="Tahoma" w:cs="Tahoma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2409" w:type="dxa"/>
          </w:tcPr>
          <w:p w14:paraId="43C1876D" w14:textId="77777777" w:rsidR="00C51CBB" w:rsidRPr="00960BE7" w:rsidRDefault="00C51CBB" w:rsidP="001F7A6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60BE7">
              <w:rPr>
                <w:rFonts w:ascii="Tahoma" w:hAnsi="Tahoma" w:cs="Tahoma"/>
                <w:b/>
                <w:bCs/>
                <w:sz w:val="18"/>
                <w:szCs w:val="18"/>
              </w:rPr>
              <w:t>Date last claimed</w:t>
            </w:r>
          </w:p>
        </w:tc>
        <w:tc>
          <w:tcPr>
            <w:tcW w:w="2489" w:type="dxa"/>
          </w:tcPr>
          <w:p w14:paraId="727544B1" w14:textId="77777777" w:rsidR="00C51CBB" w:rsidRPr="00960BE7" w:rsidRDefault="00C51CBB" w:rsidP="001F7A66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60BE7">
              <w:rPr>
                <w:rFonts w:ascii="Tahoma" w:hAnsi="Tahoma" w:cs="Tahoma"/>
                <w:b/>
                <w:bCs/>
                <w:sz w:val="18"/>
                <w:szCs w:val="18"/>
              </w:rPr>
              <w:t>Never claimed</w:t>
            </w:r>
          </w:p>
        </w:tc>
      </w:tr>
      <w:tr w:rsidR="00C51CBB" w:rsidRPr="00C51CBB" w14:paraId="097013B2" w14:textId="77777777" w:rsidTr="001F7A66">
        <w:tc>
          <w:tcPr>
            <w:tcW w:w="5524" w:type="dxa"/>
          </w:tcPr>
          <w:p w14:paraId="7F78E8B7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Health Assessment (707 or 715)</w:t>
            </w:r>
          </w:p>
        </w:tc>
        <w:tc>
          <w:tcPr>
            <w:tcW w:w="2409" w:type="dxa"/>
          </w:tcPr>
          <w:p w14:paraId="5C84B9B4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6AD506BB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51CBB" w:rsidRPr="00C51CBB" w14:paraId="28554DE7" w14:textId="77777777" w:rsidTr="001F7A66">
        <w:tc>
          <w:tcPr>
            <w:tcW w:w="5524" w:type="dxa"/>
          </w:tcPr>
          <w:p w14:paraId="2BB04C89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GP Management Plan (721)</w:t>
            </w:r>
          </w:p>
        </w:tc>
        <w:tc>
          <w:tcPr>
            <w:tcW w:w="2409" w:type="dxa"/>
          </w:tcPr>
          <w:p w14:paraId="2574F871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136BC445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51CBB" w:rsidRPr="00C51CBB" w14:paraId="47C88190" w14:textId="77777777" w:rsidTr="001F7A66">
        <w:tc>
          <w:tcPr>
            <w:tcW w:w="5524" w:type="dxa"/>
          </w:tcPr>
          <w:p w14:paraId="6B9A71A7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GP Management Plan Review (732)</w:t>
            </w:r>
          </w:p>
        </w:tc>
        <w:tc>
          <w:tcPr>
            <w:tcW w:w="2409" w:type="dxa"/>
          </w:tcPr>
          <w:p w14:paraId="1F071299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6D614608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51CBB" w:rsidRPr="00C51CBB" w14:paraId="658E4C5B" w14:textId="77777777" w:rsidTr="001F7A66">
        <w:tc>
          <w:tcPr>
            <w:tcW w:w="5524" w:type="dxa"/>
          </w:tcPr>
          <w:p w14:paraId="721F5770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Team Care Arrangement (723)</w:t>
            </w:r>
          </w:p>
        </w:tc>
        <w:tc>
          <w:tcPr>
            <w:tcW w:w="2409" w:type="dxa"/>
          </w:tcPr>
          <w:p w14:paraId="376A53A2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05172FB8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51CBB" w:rsidRPr="00C51CBB" w14:paraId="5809ADCE" w14:textId="77777777" w:rsidTr="001F7A66">
        <w:tc>
          <w:tcPr>
            <w:tcW w:w="5524" w:type="dxa"/>
          </w:tcPr>
          <w:p w14:paraId="1F1426D6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Review of TCA (732)</w:t>
            </w:r>
          </w:p>
        </w:tc>
        <w:tc>
          <w:tcPr>
            <w:tcW w:w="2409" w:type="dxa"/>
          </w:tcPr>
          <w:p w14:paraId="6322A92C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43C0D720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C51CBB" w:rsidRPr="00C51CBB" w14:paraId="6CA8D5F8" w14:textId="77777777" w:rsidTr="001F7A66">
        <w:tc>
          <w:tcPr>
            <w:tcW w:w="5524" w:type="dxa"/>
          </w:tcPr>
          <w:p w14:paraId="065DA71C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  <w:r w:rsidRPr="00960BE7">
              <w:rPr>
                <w:rFonts w:ascii="Tahoma" w:hAnsi="Tahoma" w:cs="Tahoma"/>
                <w:sz w:val="18"/>
                <w:szCs w:val="18"/>
              </w:rPr>
              <w:t>Mental Health Care Plan (2700, 2712, 2715 or 2717)</w:t>
            </w:r>
          </w:p>
        </w:tc>
        <w:tc>
          <w:tcPr>
            <w:tcW w:w="2409" w:type="dxa"/>
          </w:tcPr>
          <w:p w14:paraId="51E08688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489" w:type="dxa"/>
          </w:tcPr>
          <w:p w14:paraId="2D95F370" w14:textId="77777777" w:rsidR="00C51CBB" w:rsidRPr="00960BE7" w:rsidRDefault="00C51CBB" w:rsidP="001F7A66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7E88B9CF" w14:textId="77777777" w:rsidR="00C51CBB" w:rsidRPr="00580C18" w:rsidRDefault="00C51CBB" w:rsidP="00580C18">
      <w:pPr>
        <w:rPr>
          <w:rFonts w:ascii="Tahoma" w:hAnsi="Tahoma" w:cs="Tahoma"/>
        </w:rPr>
      </w:pPr>
    </w:p>
    <w:sectPr w:rsidR="00C51CBB" w:rsidRPr="00580C18" w:rsidSect="002D4E1D">
      <w:headerReference w:type="default" r:id="rId11"/>
      <w:footerReference w:type="default" r:id="rId12"/>
      <w:pgSz w:w="11906" w:h="16838"/>
      <w:pgMar w:top="1417" w:right="737" w:bottom="1417" w:left="737" w:header="567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F609E" w14:textId="77777777" w:rsidR="00426D14" w:rsidRDefault="00426D14">
      <w:r>
        <w:separator/>
      </w:r>
    </w:p>
  </w:endnote>
  <w:endnote w:type="continuationSeparator" w:id="0">
    <w:p w14:paraId="6918ED86" w14:textId="77777777" w:rsidR="00426D14" w:rsidRDefault="00426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DD2F0" w14:textId="77777777" w:rsidR="00426D14" w:rsidRDefault="00426D1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105EB" w14:textId="77777777" w:rsidR="00426D14" w:rsidRDefault="00426D14">
      <w:r>
        <w:separator/>
      </w:r>
    </w:p>
  </w:footnote>
  <w:footnote w:type="continuationSeparator" w:id="0">
    <w:p w14:paraId="5D5E9B1E" w14:textId="77777777" w:rsidR="00426D14" w:rsidRDefault="00426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B1C0E" w14:textId="77777777" w:rsidR="00426D14" w:rsidRDefault="00426D1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E65F87"/>
    <w:multiLevelType w:val="hybridMultilevel"/>
    <w:tmpl w:val="D8A6F7A2"/>
    <w:lvl w:ilvl="0" w:tplc="1AFA373E">
      <w:numFmt w:val="bullet"/>
      <w:lvlText w:val=""/>
      <w:lvlJc w:val="left"/>
      <w:pPr>
        <w:ind w:left="432" w:hanging="360"/>
      </w:pPr>
      <w:rPr>
        <w:rFonts w:ascii="Symbol" w:eastAsiaTheme="minorHAnsi" w:hAnsi="Symbol" w:cs="Tahoma" w:hint="default"/>
        <w:color w:val="FF0000"/>
      </w:rPr>
    </w:lvl>
    <w:lvl w:ilvl="1" w:tplc="0C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26918275">
    <w:abstractNumId w:val="20"/>
  </w:num>
  <w:num w:numId="2" w16cid:durableId="746346930">
    <w:abstractNumId w:val="12"/>
  </w:num>
  <w:num w:numId="3" w16cid:durableId="1487282489">
    <w:abstractNumId w:val="10"/>
  </w:num>
  <w:num w:numId="4" w16cid:durableId="419638196">
    <w:abstractNumId w:val="22"/>
  </w:num>
  <w:num w:numId="5" w16cid:durableId="1612978865">
    <w:abstractNumId w:val="13"/>
  </w:num>
  <w:num w:numId="6" w16cid:durableId="720252219">
    <w:abstractNumId w:val="17"/>
  </w:num>
  <w:num w:numId="7" w16cid:durableId="2134130016">
    <w:abstractNumId w:val="19"/>
  </w:num>
  <w:num w:numId="8" w16cid:durableId="729765462">
    <w:abstractNumId w:val="9"/>
  </w:num>
  <w:num w:numId="9" w16cid:durableId="1054693876">
    <w:abstractNumId w:val="7"/>
  </w:num>
  <w:num w:numId="10" w16cid:durableId="409737321">
    <w:abstractNumId w:val="6"/>
  </w:num>
  <w:num w:numId="11" w16cid:durableId="298457723">
    <w:abstractNumId w:val="5"/>
  </w:num>
  <w:num w:numId="12" w16cid:durableId="1818187839">
    <w:abstractNumId w:val="4"/>
  </w:num>
  <w:num w:numId="13" w16cid:durableId="1361933820">
    <w:abstractNumId w:val="8"/>
  </w:num>
  <w:num w:numId="14" w16cid:durableId="1668290944">
    <w:abstractNumId w:val="3"/>
  </w:num>
  <w:num w:numId="15" w16cid:durableId="603415558">
    <w:abstractNumId w:val="2"/>
  </w:num>
  <w:num w:numId="16" w16cid:durableId="1265915449">
    <w:abstractNumId w:val="1"/>
  </w:num>
  <w:num w:numId="17" w16cid:durableId="1789202661">
    <w:abstractNumId w:val="0"/>
  </w:num>
  <w:num w:numId="18" w16cid:durableId="77333236">
    <w:abstractNumId w:val="15"/>
  </w:num>
  <w:num w:numId="19" w16cid:durableId="214395862">
    <w:abstractNumId w:val="16"/>
  </w:num>
  <w:num w:numId="20" w16cid:durableId="1990208584">
    <w:abstractNumId w:val="21"/>
  </w:num>
  <w:num w:numId="21" w16cid:durableId="159662973">
    <w:abstractNumId w:val="18"/>
  </w:num>
  <w:num w:numId="22" w16cid:durableId="760948661">
    <w:abstractNumId w:val="11"/>
  </w:num>
  <w:num w:numId="23" w16cid:durableId="1554930171">
    <w:abstractNumId w:val="23"/>
  </w:num>
  <w:num w:numId="24" w16cid:durableId="1731524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4D2"/>
    <w:rsid w:val="001663E8"/>
    <w:rsid w:val="00326621"/>
    <w:rsid w:val="00426D14"/>
    <w:rsid w:val="004F5C25"/>
    <w:rsid w:val="00580C18"/>
    <w:rsid w:val="00645252"/>
    <w:rsid w:val="00672897"/>
    <w:rsid w:val="006D3D74"/>
    <w:rsid w:val="00805278"/>
    <w:rsid w:val="00815EFC"/>
    <w:rsid w:val="0083569A"/>
    <w:rsid w:val="00836BCB"/>
    <w:rsid w:val="00946E35"/>
    <w:rsid w:val="00960BE7"/>
    <w:rsid w:val="00A9204E"/>
    <w:rsid w:val="00C51CBB"/>
    <w:rsid w:val="00D55AAF"/>
    <w:rsid w:val="00E534D2"/>
    <w:rsid w:val="00EA2317"/>
    <w:rsid w:val="00ED71E5"/>
    <w:rsid w:val="00FF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1A6ED"/>
  <w15:chartTrackingRefBased/>
  <w15:docId w15:val="{7B164635-FEDC-4A9C-BF6E-661172FBA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table" w:styleId="TableGrid">
    <w:name w:val="Table Grid"/>
    <w:basedOn w:val="TableNormal"/>
    <w:uiPriority w:val="39"/>
    <w:rsid w:val="00946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32662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unhideWhenUsed/>
    <w:qFormat/>
    <w:rsid w:val="00580C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reception@beacymed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avi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57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Darlene Lyall</dc:creator>
  <cp:keywords/>
  <dc:description/>
  <cp:lastModifiedBy>Beaconsfield Admin</cp:lastModifiedBy>
  <cp:revision>8</cp:revision>
  <cp:lastPrinted>2025-01-19T22:47:00Z</cp:lastPrinted>
  <dcterms:created xsi:type="dcterms:W3CDTF">2023-06-16T04:47:00Z</dcterms:created>
  <dcterms:modified xsi:type="dcterms:W3CDTF">2025-09-10T23:20:00Z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