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6114D" w14:textId="4176CB92" w:rsidR="00A9204E" w:rsidRDefault="0010147D" w:rsidP="0010147D">
      <w:pPr>
        <w:jc w:val="center"/>
      </w:pPr>
      <w:r>
        <w:rPr>
          <w:noProof/>
        </w:rPr>
        <w:drawing>
          <wp:inline distT="0" distB="0" distL="0" distR="0" wp14:anchorId="056C850C" wp14:editId="70F678FF">
            <wp:extent cx="2124167" cy="696817"/>
            <wp:effectExtent l="0" t="0" r="0" b="8255"/>
            <wp:docPr id="15795883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445" cy="70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7D85C" w14:textId="77777777" w:rsidR="0010147D" w:rsidRDefault="0010147D" w:rsidP="0010147D">
      <w:pPr>
        <w:jc w:val="center"/>
        <w:rPr>
          <w:b/>
          <w:bCs/>
        </w:rPr>
      </w:pPr>
    </w:p>
    <w:p w14:paraId="22BFAC0C" w14:textId="1823DBA9" w:rsidR="0010147D" w:rsidRDefault="0010147D" w:rsidP="0010147D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NEW PATIENT REGISTRATION FORM</w:t>
      </w:r>
    </w:p>
    <w:p w14:paraId="71A69BED" w14:textId="77777777" w:rsidR="0010147D" w:rsidRDefault="0010147D" w:rsidP="0010147D">
      <w:pPr>
        <w:jc w:val="center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0147D" w14:paraId="6F77170F" w14:textId="77777777" w:rsidTr="0010147D">
        <w:tc>
          <w:tcPr>
            <w:tcW w:w="9350" w:type="dxa"/>
          </w:tcPr>
          <w:p w14:paraId="5FF5B03E" w14:textId="3E2451DA" w:rsidR="0010147D" w:rsidRPr="0010147D" w:rsidRDefault="0010147D" w:rsidP="001014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PATIENT DETAILS</w:t>
            </w:r>
          </w:p>
        </w:tc>
      </w:tr>
    </w:tbl>
    <w:p w14:paraId="32992F71" w14:textId="0E01376B" w:rsidR="0010147D" w:rsidRDefault="0010147D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Title:  </w:t>
      </w:r>
      <w:proofErr w:type="gramStart"/>
      <w:r>
        <w:rPr>
          <w:rFonts w:ascii="Arial" w:hAnsi="Arial" w:cs="Arial"/>
          <w:sz w:val="20"/>
          <w:szCs w:val="20"/>
        </w:rPr>
        <w:t>Dr  /</w:t>
      </w:r>
      <w:proofErr w:type="gramEnd"/>
      <w:r>
        <w:rPr>
          <w:rFonts w:ascii="Arial" w:hAnsi="Arial" w:cs="Arial"/>
          <w:sz w:val="20"/>
          <w:szCs w:val="20"/>
        </w:rPr>
        <w:t xml:space="preserve">  </w:t>
      </w:r>
      <w:proofErr w:type="spellStart"/>
      <w:r>
        <w:rPr>
          <w:rFonts w:ascii="Arial" w:hAnsi="Arial" w:cs="Arial"/>
          <w:sz w:val="20"/>
          <w:szCs w:val="20"/>
        </w:rPr>
        <w:t>Mr</w:t>
      </w:r>
      <w:proofErr w:type="spellEnd"/>
      <w:r>
        <w:rPr>
          <w:rFonts w:ascii="Arial" w:hAnsi="Arial" w:cs="Arial"/>
          <w:sz w:val="20"/>
          <w:szCs w:val="20"/>
        </w:rPr>
        <w:t xml:space="preserve">  /  </w:t>
      </w:r>
      <w:proofErr w:type="spellStart"/>
      <w:r>
        <w:rPr>
          <w:rFonts w:ascii="Arial" w:hAnsi="Arial" w:cs="Arial"/>
          <w:sz w:val="20"/>
          <w:szCs w:val="20"/>
        </w:rPr>
        <w:t>Mrs</w:t>
      </w:r>
      <w:proofErr w:type="spellEnd"/>
      <w:r>
        <w:rPr>
          <w:rFonts w:ascii="Arial" w:hAnsi="Arial" w:cs="Arial"/>
          <w:sz w:val="20"/>
          <w:szCs w:val="20"/>
        </w:rPr>
        <w:t xml:space="preserve">  /  </w:t>
      </w:r>
      <w:proofErr w:type="spellStart"/>
      <w:r>
        <w:rPr>
          <w:rFonts w:ascii="Arial" w:hAnsi="Arial" w:cs="Arial"/>
          <w:sz w:val="20"/>
          <w:szCs w:val="20"/>
        </w:rPr>
        <w:t>Ms</w:t>
      </w:r>
      <w:proofErr w:type="spellEnd"/>
      <w:r>
        <w:rPr>
          <w:rFonts w:ascii="Arial" w:hAnsi="Arial" w:cs="Arial"/>
          <w:sz w:val="20"/>
          <w:szCs w:val="20"/>
        </w:rPr>
        <w:t xml:space="preserve">  /  Miss  /  Master  (please circle one)</w:t>
      </w:r>
    </w:p>
    <w:p w14:paraId="0C6174CA" w14:textId="5B2E5B73" w:rsidR="0010147D" w:rsidRDefault="0010147D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First </w:t>
      </w:r>
      <w:proofErr w:type="gramStart"/>
      <w:r>
        <w:rPr>
          <w:rFonts w:ascii="Arial" w:hAnsi="Arial" w:cs="Arial"/>
          <w:sz w:val="20"/>
          <w:szCs w:val="20"/>
        </w:rPr>
        <w:t>Name:…</w:t>
      </w:r>
      <w:proofErr w:type="gramEnd"/>
      <w:r>
        <w:rPr>
          <w:rFonts w:ascii="Arial" w:hAnsi="Arial" w:cs="Arial"/>
          <w:sz w:val="20"/>
          <w:szCs w:val="20"/>
        </w:rPr>
        <w:t>………………………Middle Name:……………………Surname:………………………………..</w:t>
      </w:r>
    </w:p>
    <w:p w14:paraId="481F9051" w14:textId="5FB7AAD5" w:rsidR="0010147D" w:rsidRDefault="0010147D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Date of </w:t>
      </w:r>
      <w:proofErr w:type="gramStart"/>
      <w:r>
        <w:rPr>
          <w:rFonts w:ascii="Arial" w:hAnsi="Arial" w:cs="Arial"/>
          <w:sz w:val="20"/>
          <w:szCs w:val="20"/>
        </w:rPr>
        <w:t>Birth:…</w:t>
      </w:r>
      <w:proofErr w:type="gramEnd"/>
      <w:r>
        <w:rPr>
          <w:rFonts w:ascii="Arial" w:hAnsi="Arial" w:cs="Arial"/>
          <w:sz w:val="20"/>
          <w:szCs w:val="20"/>
        </w:rPr>
        <w:t>…………………….Gender:………………………..</w:t>
      </w:r>
    </w:p>
    <w:p w14:paraId="1D1571BB" w14:textId="77777777" w:rsidR="00B86768" w:rsidRDefault="0010147D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 you identify as</w:t>
      </w:r>
      <w:r w:rsidR="00B86768">
        <w:rPr>
          <w:rFonts w:ascii="Arial" w:hAnsi="Arial" w:cs="Arial"/>
          <w:sz w:val="20"/>
          <w:szCs w:val="20"/>
        </w:rPr>
        <w:t xml:space="preserve"> (please tick appropriate one):</w:t>
      </w:r>
      <w:r w:rsidR="00B86768">
        <w:rPr>
          <w:rFonts w:ascii="Arial" w:hAnsi="Arial" w:cs="Arial"/>
          <w:sz w:val="20"/>
          <w:szCs w:val="20"/>
        </w:rPr>
        <w:tab/>
      </w:r>
      <w:r w:rsidR="00B86768">
        <w:rPr>
          <w:rFonts w:ascii="Arial" w:hAnsi="Arial" w:cs="Arial"/>
          <w:sz w:val="20"/>
          <w:szCs w:val="20"/>
        </w:rPr>
        <w:tab/>
        <w:t>…… Aboriginal</w:t>
      </w:r>
    </w:p>
    <w:p w14:paraId="0C3A6F6F" w14:textId="77777777" w:rsidR="00B86768" w:rsidRDefault="00B86768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 Torres Strait Islander</w:t>
      </w:r>
    </w:p>
    <w:p w14:paraId="169E9C0E" w14:textId="77777777" w:rsidR="00B86768" w:rsidRDefault="00B86768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 Aboriginal and Torres Strait Islander</w:t>
      </w:r>
    </w:p>
    <w:p w14:paraId="48B5E0C5" w14:textId="77777777" w:rsidR="00B86768" w:rsidRDefault="00B86768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…… Neither Aboriginal </w:t>
      </w:r>
      <w:proofErr w:type="gramStart"/>
      <w:r>
        <w:rPr>
          <w:rFonts w:ascii="Arial" w:hAnsi="Arial" w:cs="Arial"/>
          <w:sz w:val="20"/>
          <w:szCs w:val="20"/>
        </w:rPr>
        <w:t>or</w:t>
      </w:r>
      <w:proofErr w:type="gramEnd"/>
      <w:r>
        <w:rPr>
          <w:rFonts w:ascii="Arial" w:hAnsi="Arial" w:cs="Arial"/>
          <w:sz w:val="20"/>
          <w:szCs w:val="20"/>
        </w:rPr>
        <w:t xml:space="preserve"> Torres Strait islander</w:t>
      </w:r>
    </w:p>
    <w:p w14:paraId="37225C3F" w14:textId="77777777" w:rsidR="00B86768" w:rsidRDefault="00B86768" w:rsidP="0010147D">
      <w:pPr>
        <w:rPr>
          <w:rFonts w:ascii="Arial" w:hAnsi="Arial" w:cs="Arial"/>
          <w:sz w:val="20"/>
          <w:szCs w:val="20"/>
        </w:rPr>
      </w:pPr>
    </w:p>
    <w:p w14:paraId="72E9AE6F" w14:textId="77777777" w:rsidR="00B86768" w:rsidRDefault="00B86768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Medicare </w:t>
      </w:r>
      <w:proofErr w:type="gramStart"/>
      <w:r>
        <w:rPr>
          <w:rFonts w:ascii="Arial" w:hAnsi="Arial" w:cs="Arial"/>
          <w:sz w:val="20"/>
          <w:szCs w:val="20"/>
        </w:rPr>
        <w:t>No:…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 Position on card (ie1):…… Expiry Date: …… / 20…..</w:t>
      </w:r>
    </w:p>
    <w:p w14:paraId="6B1A2DC9" w14:textId="77777777" w:rsidR="00B86768" w:rsidRDefault="00B86768" w:rsidP="0010147D">
      <w:pPr>
        <w:rPr>
          <w:rFonts w:ascii="Arial" w:hAnsi="Arial" w:cs="Arial"/>
          <w:sz w:val="20"/>
          <w:szCs w:val="20"/>
        </w:rPr>
      </w:pPr>
    </w:p>
    <w:p w14:paraId="5FA670CC" w14:textId="76F6471B" w:rsidR="00735AAA" w:rsidRDefault="00B86768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Health Care Card </w:t>
      </w:r>
      <w:r w:rsidR="00735AAA">
        <w:rPr>
          <w:rFonts w:ascii="Arial" w:hAnsi="Arial" w:cs="Arial"/>
          <w:sz w:val="20"/>
          <w:szCs w:val="20"/>
        </w:rPr>
        <w:t>No. (CRN</w:t>
      </w:r>
      <w:proofErr w:type="gramStart"/>
      <w:r w:rsidR="00735AAA">
        <w:rPr>
          <w:rFonts w:ascii="Arial" w:hAnsi="Arial" w:cs="Arial"/>
          <w:sz w:val="20"/>
          <w:szCs w:val="20"/>
        </w:rPr>
        <w:t>):…</w:t>
      </w:r>
      <w:proofErr w:type="gramEnd"/>
      <w:r w:rsidR="00735AAA">
        <w:rPr>
          <w:rFonts w:ascii="Arial" w:hAnsi="Arial" w:cs="Arial"/>
          <w:sz w:val="20"/>
          <w:szCs w:val="20"/>
        </w:rPr>
        <w:t>…………………………………Expiry Date:…………………………</w:t>
      </w:r>
    </w:p>
    <w:p w14:paraId="5042E78D" w14:textId="77777777" w:rsidR="00735AAA" w:rsidRDefault="00735AAA" w:rsidP="0010147D">
      <w:pPr>
        <w:rPr>
          <w:rFonts w:ascii="Arial" w:hAnsi="Arial" w:cs="Arial"/>
          <w:sz w:val="20"/>
          <w:szCs w:val="20"/>
        </w:rPr>
      </w:pPr>
    </w:p>
    <w:p w14:paraId="01192896" w14:textId="1AEC84B7" w:rsidR="00735AAA" w:rsidRDefault="00735AAA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Pension Card </w:t>
      </w:r>
      <w:proofErr w:type="gramStart"/>
      <w:r>
        <w:rPr>
          <w:rFonts w:ascii="Arial" w:hAnsi="Arial" w:cs="Arial"/>
          <w:sz w:val="20"/>
          <w:szCs w:val="20"/>
        </w:rPr>
        <w:t>No:…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………………………………………………Expiry Date:…………………………</w:t>
      </w:r>
    </w:p>
    <w:p w14:paraId="746BD9BC" w14:textId="77777777" w:rsidR="00735AAA" w:rsidRDefault="00735AAA" w:rsidP="0010147D">
      <w:pPr>
        <w:rPr>
          <w:rFonts w:ascii="Arial" w:hAnsi="Arial" w:cs="Arial"/>
          <w:sz w:val="20"/>
          <w:szCs w:val="20"/>
        </w:rPr>
      </w:pPr>
    </w:p>
    <w:p w14:paraId="7CE5CDA2" w14:textId="77777777" w:rsidR="00735AAA" w:rsidRDefault="00735AAA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Veteran Affairs </w:t>
      </w:r>
      <w:proofErr w:type="gramStart"/>
      <w:r>
        <w:rPr>
          <w:rFonts w:ascii="Arial" w:hAnsi="Arial" w:cs="Arial"/>
          <w:sz w:val="20"/>
          <w:szCs w:val="20"/>
        </w:rPr>
        <w:t>No:…</w:t>
      </w:r>
      <w:proofErr w:type="gramEnd"/>
      <w:r>
        <w:rPr>
          <w:rFonts w:ascii="Arial" w:hAnsi="Arial" w:cs="Arial"/>
          <w:sz w:val="20"/>
          <w:szCs w:val="20"/>
        </w:rPr>
        <w:t xml:space="preserve">………………………..Card </w:t>
      </w:r>
      <w:proofErr w:type="spellStart"/>
      <w:r>
        <w:rPr>
          <w:rFonts w:ascii="Arial" w:hAnsi="Arial" w:cs="Arial"/>
          <w:sz w:val="20"/>
          <w:szCs w:val="20"/>
        </w:rPr>
        <w:t>Colour</w:t>
      </w:r>
      <w:proofErr w:type="spellEnd"/>
      <w:r>
        <w:rPr>
          <w:rFonts w:ascii="Arial" w:hAnsi="Arial" w:cs="Arial"/>
          <w:sz w:val="20"/>
          <w:szCs w:val="20"/>
        </w:rPr>
        <w:t>:………………Expiry Date:……………….</w:t>
      </w:r>
    </w:p>
    <w:p w14:paraId="2B8BCF2D" w14:textId="77777777" w:rsidR="00735AAA" w:rsidRDefault="00735AAA" w:rsidP="0010147D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35AAA" w14:paraId="0A98751D" w14:textId="77777777" w:rsidTr="00735AAA">
        <w:tc>
          <w:tcPr>
            <w:tcW w:w="9350" w:type="dxa"/>
          </w:tcPr>
          <w:p w14:paraId="450FCF82" w14:textId="2F6D073F" w:rsidR="00735AAA" w:rsidRPr="00735AAA" w:rsidRDefault="00735AAA" w:rsidP="001014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PATIENT CONTACT DETAILS</w:t>
            </w:r>
          </w:p>
        </w:tc>
      </w:tr>
    </w:tbl>
    <w:p w14:paraId="0BF837EF" w14:textId="170EBD96" w:rsidR="0010147D" w:rsidRDefault="00B86768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10147D">
        <w:rPr>
          <w:rFonts w:ascii="Arial" w:hAnsi="Arial" w:cs="Arial"/>
          <w:sz w:val="20"/>
          <w:szCs w:val="20"/>
        </w:rPr>
        <w:tab/>
      </w:r>
      <w:r w:rsidR="0010147D">
        <w:rPr>
          <w:rFonts w:ascii="Arial" w:hAnsi="Arial" w:cs="Arial"/>
          <w:sz w:val="20"/>
          <w:szCs w:val="20"/>
        </w:rPr>
        <w:tab/>
      </w:r>
      <w:r w:rsidR="0010147D">
        <w:rPr>
          <w:rFonts w:ascii="Arial" w:hAnsi="Arial" w:cs="Arial"/>
          <w:sz w:val="20"/>
          <w:szCs w:val="20"/>
        </w:rPr>
        <w:tab/>
      </w:r>
    </w:p>
    <w:p w14:paraId="2D43DE0D" w14:textId="67581342" w:rsidR="00735AAA" w:rsidRDefault="00735AAA" w:rsidP="0010147D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Address:…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…………………………………………..Suburb:………………………………Postcode:…………….</w:t>
      </w:r>
    </w:p>
    <w:p w14:paraId="1FC11699" w14:textId="3DDEDDDA" w:rsidR="00735AAA" w:rsidRDefault="00735AAA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Postal Address:  As </w:t>
      </w:r>
      <w:proofErr w:type="gramStart"/>
      <w:r>
        <w:rPr>
          <w:rFonts w:ascii="Arial" w:hAnsi="Arial" w:cs="Arial"/>
          <w:sz w:val="20"/>
          <w:szCs w:val="20"/>
        </w:rPr>
        <w:t>above  /</w:t>
      </w:r>
      <w:proofErr w:type="gramEnd"/>
      <w:r>
        <w:rPr>
          <w:rFonts w:ascii="Arial" w:hAnsi="Arial" w:cs="Arial"/>
          <w:sz w:val="20"/>
          <w:szCs w:val="20"/>
        </w:rPr>
        <w:t xml:space="preserve">  or:…………………………………………………………………………………….</w:t>
      </w:r>
    </w:p>
    <w:p w14:paraId="38096DBF" w14:textId="38E7CAE1" w:rsidR="00735AAA" w:rsidRDefault="00735AAA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Telephone (Home)…………………………(Work)…………………………(Mobile)…………………………</w:t>
      </w:r>
      <w:proofErr w:type="gramStart"/>
      <w:r>
        <w:rPr>
          <w:rFonts w:ascii="Arial" w:hAnsi="Arial" w:cs="Arial"/>
          <w:sz w:val="20"/>
          <w:szCs w:val="20"/>
        </w:rPr>
        <w:t>…..</w:t>
      </w:r>
      <w:proofErr w:type="gramEnd"/>
    </w:p>
    <w:p w14:paraId="0303EFDF" w14:textId="77777777" w:rsidR="00735AAA" w:rsidRDefault="00735AAA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Email </w:t>
      </w:r>
      <w:proofErr w:type="gramStart"/>
      <w:r>
        <w:rPr>
          <w:rFonts w:ascii="Arial" w:hAnsi="Arial" w:cs="Arial"/>
          <w:sz w:val="20"/>
          <w:szCs w:val="20"/>
        </w:rPr>
        <w:t>address:…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</w:t>
      </w:r>
    </w:p>
    <w:p w14:paraId="17A709F4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</w:p>
    <w:p w14:paraId="7E9A8790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Please indicate if you would like to receive SMS reminders about appointments by circling:   YES        NO</w:t>
      </w:r>
    </w:p>
    <w:p w14:paraId="4E5F8002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36DB6" w14:paraId="5E2A0FA0" w14:textId="77777777" w:rsidTr="00E36DB6">
        <w:tc>
          <w:tcPr>
            <w:tcW w:w="9350" w:type="dxa"/>
          </w:tcPr>
          <w:p w14:paraId="35D8EDDD" w14:textId="0E9D0790" w:rsidR="00E36DB6" w:rsidRPr="00E36DB6" w:rsidRDefault="00E36DB6" w:rsidP="001014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NEXT OF KIN DETAILS</w:t>
            </w:r>
          </w:p>
        </w:tc>
      </w:tr>
    </w:tbl>
    <w:p w14:paraId="2C224E40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Name:…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………………………………………………………………………………………………………………..</w:t>
      </w:r>
    </w:p>
    <w:p w14:paraId="19D9E29F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Address:…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……………………………………………………………………………………………………………..</w:t>
      </w:r>
    </w:p>
    <w:p w14:paraId="0B6A65F3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Telephone:…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……………………………………………Mobile:…………………………………………………….</w:t>
      </w:r>
    </w:p>
    <w:p w14:paraId="5CB00260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Relationship of this person to you:………………………………………………………………………………….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36DB6" w14:paraId="67DF480C" w14:textId="77777777" w:rsidTr="00E36DB6">
        <w:tc>
          <w:tcPr>
            <w:tcW w:w="9350" w:type="dxa"/>
          </w:tcPr>
          <w:p w14:paraId="0E1572BC" w14:textId="0B551C61" w:rsidR="00E36DB6" w:rsidRPr="00E36DB6" w:rsidRDefault="00E36DB6" w:rsidP="001014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ADDITIONAL EMERGENCY CONTACT DETAILS</w:t>
            </w:r>
          </w:p>
        </w:tc>
      </w:tr>
    </w:tbl>
    <w:p w14:paraId="013F7BFE" w14:textId="77777777" w:rsidR="00E36DB6" w:rsidRDefault="00E36DB6" w:rsidP="00E36DB6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Name:…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………………………………………………………………………………………………………………..</w:t>
      </w:r>
    </w:p>
    <w:p w14:paraId="7B847598" w14:textId="77777777" w:rsidR="00E36DB6" w:rsidRDefault="00E36DB6" w:rsidP="00E36DB6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Address:…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……………………………………………………………………………………………………………..</w:t>
      </w:r>
    </w:p>
    <w:p w14:paraId="23A03C83" w14:textId="77777777" w:rsidR="00E36DB6" w:rsidRDefault="00E36DB6" w:rsidP="00E36DB6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Telephone:…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……………………………………………Mobile:…………………………………………………….</w:t>
      </w:r>
    </w:p>
    <w:p w14:paraId="553E2902" w14:textId="77777777" w:rsidR="00E36DB6" w:rsidRDefault="00E36DB6" w:rsidP="00E36DB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Relationship of this person to </w:t>
      </w:r>
      <w:proofErr w:type="gramStart"/>
      <w:r>
        <w:rPr>
          <w:rFonts w:ascii="Arial" w:hAnsi="Arial" w:cs="Arial"/>
          <w:sz w:val="20"/>
          <w:szCs w:val="20"/>
        </w:rPr>
        <w:t>you:…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……………………………………………………………………………….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36DB6" w14:paraId="0F859016" w14:textId="77777777" w:rsidTr="00E36DB6">
        <w:tc>
          <w:tcPr>
            <w:tcW w:w="9350" w:type="dxa"/>
          </w:tcPr>
          <w:p w14:paraId="04280CF4" w14:textId="6A6CA716" w:rsidR="00E36DB6" w:rsidRPr="00E36DB6" w:rsidRDefault="00E36DB6" w:rsidP="001014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OTHER INFORMATION</w:t>
            </w:r>
          </w:p>
        </w:tc>
      </w:tr>
    </w:tbl>
    <w:p w14:paraId="77F465B8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Marital </w:t>
      </w:r>
      <w:proofErr w:type="gramStart"/>
      <w:r>
        <w:rPr>
          <w:rFonts w:ascii="Arial" w:hAnsi="Arial" w:cs="Arial"/>
          <w:sz w:val="20"/>
          <w:szCs w:val="20"/>
        </w:rPr>
        <w:t>Status:…</w:t>
      </w:r>
      <w:proofErr w:type="gramEnd"/>
      <w:r>
        <w:rPr>
          <w:rFonts w:ascii="Arial" w:hAnsi="Arial" w:cs="Arial"/>
          <w:sz w:val="20"/>
          <w:szCs w:val="20"/>
        </w:rPr>
        <w:t>………………….Occupation:………………………Country of Birth:………………………….</w:t>
      </w:r>
    </w:p>
    <w:p w14:paraId="5036495F" w14:textId="77777777" w:rsidR="00E36DB6" w:rsidRDefault="00E36DB6" w:rsidP="001014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Spoken </w:t>
      </w:r>
      <w:proofErr w:type="gramStart"/>
      <w:r>
        <w:rPr>
          <w:rFonts w:ascii="Arial" w:hAnsi="Arial" w:cs="Arial"/>
          <w:sz w:val="20"/>
          <w:szCs w:val="20"/>
        </w:rPr>
        <w:t>Language:…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…………………………………………Interpreter required (please circle)   YES       NO</w:t>
      </w:r>
    </w:p>
    <w:p w14:paraId="6857DE8A" w14:textId="77777777" w:rsidR="00E36DB6" w:rsidRDefault="00E36DB6" w:rsidP="0010147D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Terms:</w:t>
      </w:r>
    </w:p>
    <w:p w14:paraId="37E82303" w14:textId="70FC298B" w:rsidR="00E36DB6" w:rsidRDefault="005A1CB3" w:rsidP="005A1CB3">
      <w:pPr>
        <w:pStyle w:val="ListParagraph"/>
        <w:numPr>
          <w:ilvl w:val="0"/>
          <w:numId w:val="24"/>
        </w:num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I accept that payment in full is required at the time of consultation.</w:t>
      </w:r>
    </w:p>
    <w:p w14:paraId="41010E30" w14:textId="63488AA8" w:rsidR="005A1CB3" w:rsidRDefault="005A1CB3" w:rsidP="005A1CB3">
      <w:pPr>
        <w:pStyle w:val="ListParagraph"/>
        <w:numPr>
          <w:ilvl w:val="0"/>
          <w:numId w:val="24"/>
        </w:num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I accept that I am required to give 2 hours notice prior to cancelling my appointment.</w:t>
      </w:r>
    </w:p>
    <w:p w14:paraId="6FD8000D" w14:textId="61478AD6" w:rsidR="005A1CB3" w:rsidRDefault="005A1CB3" w:rsidP="005A1CB3">
      <w:pPr>
        <w:pStyle w:val="ListParagraph"/>
        <w:numPr>
          <w:ilvl w:val="0"/>
          <w:numId w:val="24"/>
        </w:num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I will accept full liability for workers compensation claims which are rejected.</w:t>
      </w:r>
    </w:p>
    <w:p w14:paraId="3F4AF60E" w14:textId="7968E63E" w:rsidR="005A1CB3" w:rsidRDefault="005A1CB3" w:rsidP="005A1CB3">
      <w:pPr>
        <w:pStyle w:val="ListParagraph"/>
        <w:numPr>
          <w:ilvl w:val="0"/>
          <w:numId w:val="24"/>
        </w:num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I accept that if accounts remain unpaid no further medical service will be provided.</w:t>
      </w:r>
    </w:p>
    <w:p w14:paraId="21B2BA86" w14:textId="4D440F18" w:rsidR="005A1CB3" w:rsidRDefault="005A1CB3" w:rsidP="005A1CB3">
      <w:pPr>
        <w:pStyle w:val="ListParagrap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     (By signing this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form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you accept the above terms)</w:t>
      </w:r>
    </w:p>
    <w:p w14:paraId="45892FA1" w14:textId="77777777" w:rsidR="005A1CB3" w:rsidRDefault="005A1CB3" w:rsidP="005A1CB3">
      <w:pPr>
        <w:rPr>
          <w:rFonts w:ascii="Arial" w:hAnsi="Arial" w:cs="Arial"/>
          <w:sz w:val="20"/>
          <w:szCs w:val="20"/>
        </w:rPr>
      </w:pPr>
    </w:p>
    <w:p w14:paraId="58177B9F" w14:textId="4D116E55" w:rsidR="0010147D" w:rsidRPr="0010147D" w:rsidRDefault="005A1CB3" w:rsidP="0010147D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Signature:…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…………………………………………………………Date:…/…../…..</w:t>
      </w:r>
      <w:r>
        <w:rPr>
          <w:rFonts w:ascii="Arial" w:hAnsi="Arial" w:cs="Arial"/>
          <w:sz w:val="20"/>
          <w:szCs w:val="20"/>
        </w:rPr>
        <w:tab/>
        <w:t xml:space="preserve">Staff </w:t>
      </w:r>
      <w:proofErr w:type="gramStart"/>
      <w:r>
        <w:rPr>
          <w:rFonts w:ascii="Arial" w:hAnsi="Arial" w:cs="Arial"/>
          <w:sz w:val="20"/>
          <w:szCs w:val="20"/>
        </w:rPr>
        <w:t>Initial:…</w:t>
      </w:r>
      <w:proofErr w:type="gramEnd"/>
      <w:r>
        <w:rPr>
          <w:rFonts w:ascii="Arial" w:hAnsi="Arial" w:cs="Arial"/>
          <w:sz w:val="20"/>
          <w:szCs w:val="20"/>
        </w:rPr>
        <w:t>……….</w:t>
      </w:r>
    </w:p>
    <w:sectPr w:rsidR="0010147D" w:rsidRPr="001014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75C0CBF"/>
    <w:multiLevelType w:val="hybridMultilevel"/>
    <w:tmpl w:val="B0AC54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035031404">
    <w:abstractNumId w:val="20"/>
  </w:num>
  <w:num w:numId="2" w16cid:durableId="1750613155">
    <w:abstractNumId w:val="13"/>
  </w:num>
  <w:num w:numId="3" w16cid:durableId="2007711212">
    <w:abstractNumId w:val="10"/>
  </w:num>
  <w:num w:numId="4" w16cid:durableId="185871997">
    <w:abstractNumId w:val="22"/>
  </w:num>
  <w:num w:numId="5" w16cid:durableId="1755084189">
    <w:abstractNumId w:val="14"/>
  </w:num>
  <w:num w:numId="6" w16cid:durableId="998189418">
    <w:abstractNumId w:val="17"/>
  </w:num>
  <w:num w:numId="7" w16cid:durableId="497621243">
    <w:abstractNumId w:val="19"/>
  </w:num>
  <w:num w:numId="8" w16cid:durableId="1045640115">
    <w:abstractNumId w:val="9"/>
  </w:num>
  <w:num w:numId="9" w16cid:durableId="2133397775">
    <w:abstractNumId w:val="7"/>
  </w:num>
  <w:num w:numId="10" w16cid:durableId="961959135">
    <w:abstractNumId w:val="6"/>
  </w:num>
  <w:num w:numId="11" w16cid:durableId="1812090612">
    <w:abstractNumId w:val="5"/>
  </w:num>
  <w:num w:numId="12" w16cid:durableId="1709722462">
    <w:abstractNumId w:val="4"/>
  </w:num>
  <w:num w:numId="13" w16cid:durableId="465703198">
    <w:abstractNumId w:val="8"/>
  </w:num>
  <w:num w:numId="14" w16cid:durableId="192958710">
    <w:abstractNumId w:val="3"/>
  </w:num>
  <w:num w:numId="15" w16cid:durableId="891773339">
    <w:abstractNumId w:val="2"/>
  </w:num>
  <w:num w:numId="16" w16cid:durableId="1275332542">
    <w:abstractNumId w:val="1"/>
  </w:num>
  <w:num w:numId="17" w16cid:durableId="549534462">
    <w:abstractNumId w:val="0"/>
  </w:num>
  <w:num w:numId="18" w16cid:durableId="425228870">
    <w:abstractNumId w:val="15"/>
  </w:num>
  <w:num w:numId="19" w16cid:durableId="584388031">
    <w:abstractNumId w:val="16"/>
  </w:num>
  <w:num w:numId="20" w16cid:durableId="624192822">
    <w:abstractNumId w:val="21"/>
  </w:num>
  <w:num w:numId="21" w16cid:durableId="1893539370">
    <w:abstractNumId w:val="18"/>
  </w:num>
  <w:num w:numId="22" w16cid:durableId="1341279055">
    <w:abstractNumId w:val="12"/>
  </w:num>
  <w:num w:numId="23" w16cid:durableId="1093819575">
    <w:abstractNumId w:val="23"/>
  </w:num>
  <w:num w:numId="24" w16cid:durableId="23023809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47D"/>
    <w:rsid w:val="0010147D"/>
    <w:rsid w:val="005A1CB3"/>
    <w:rsid w:val="00645252"/>
    <w:rsid w:val="006D3D74"/>
    <w:rsid w:val="00735AAA"/>
    <w:rsid w:val="0083569A"/>
    <w:rsid w:val="00A9204E"/>
    <w:rsid w:val="00B86768"/>
    <w:rsid w:val="00E3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373A1"/>
  <w15:chartTrackingRefBased/>
  <w15:docId w15:val="{8D2707FB-2410-4833-9FF1-C138FEB69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table" w:styleId="TableGrid">
    <w:name w:val="Table Grid"/>
    <w:basedOn w:val="TableNormal"/>
    <w:uiPriority w:val="39"/>
    <w:rsid w:val="001014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unhideWhenUsed/>
    <w:qFormat/>
    <w:rsid w:val="005A1C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davis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47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Lyall</dc:creator>
  <cp:keywords/>
  <dc:description/>
  <cp:lastModifiedBy>Dr. Tony Lyall</cp:lastModifiedBy>
  <cp:revision>1</cp:revision>
  <dcterms:created xsi:type="dcterms:W3CDTF">2023-05-10T00:40:00Z</dcterms:created>
  <dcterms:modified xsi:type="dcterms:W3CDTF">2023-05-10T01:27:00Z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